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764" w:rsidRDefault="005C2764" w:rsidP="005C2764">
      <w:pPr>
        <w:pStyle w:val="ListParagraph"/>
        <w:kinsoku w:val="0"/>
        <w:overflowPunct w:val="0"/>
        <w:ind w:left="11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156700" cy="5727700"/>
                <wp:effectExtent l="0" t="0" r="6350" b="63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0" cy="5727700"/>
                          <a:chOff x="0" y="0"/>
                          <a:chExt cx="14420" cy="902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4400" cy="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775"/>
                            <a:ext cx="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2" y="4382"/>
                            <a:ext cx="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5298"/>
                            <a:ext cx="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4465"/>
                            <a:ext cx="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" y="3475"/>
                            <a:ext cx="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4400" cy="90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9000 h 9000"/>
                              <a:gd name="T2" fmla="*/ 0 w 14400"/>
                              <a:gd name="T3" fmla="*/ 0 h 9000"/>
                              <a:gd name="T4" fmla="*/ 14400 w 14400"/>
                              <a:gd name="T5" fmla="*/ 0 h 9000"/>
                              <a:gd name="T6" fmla="*/ 14400 w 14400"/>
                              <a:gd name="T7" fmla="*/ 9000 h 9000"/>
                              <a:gd name="T8" fmla="*/ 0 w 14400"/>
                              <a:gd name="T9" fmla="*/ 9000 h 9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9000">
                                <a:moveTo>
                                  <a:pt x="0" y="9000"/>
                                </a:moveTo>
                                <a:lnTo>
                                  <a:pt x="0" y="0"/>
                                </a:lnTo>
                                <a:lnTo>
                                  <a:pt x="14400" y="0"/>
                                </a:lnTo>
                                <a:lnTo>
                                  <a:pt x="14400" y="9000"/>
                                </a:lnTo>
                                <a:lnTo>
                                  <a:pt x="0" y="9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FB0FB" id="Group 1" o:spid="_x0000_s1026" style="width:721pt;height:451pt;mso-position-horizontal-relative:char;mso-position-vertical-relative:line" coordsize="14420,9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;top:10;width:1440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">
                  <v:imagedata r:id="rId10" o:title=""/>
                </v:shape>
                <v:shape id="Picture 4" o:spid="_x0000_s1028" type="#_x0000_t75" style="position:absolute;left:6970;top:775;width:74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">
                  <v:imagedata r:id="rId11" o:title=""/>
                </v:shape>
                <v:shape id="Picture 5" o:spid="_x0000_s1029" type="#_x0000_t75" style="position:absolute;left:10052;top:4382;width:74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">
                  <v:imagedata r:id="rId11" o:title=""/>
                </v:shape>
                <v:shape id="Picture 6" o:spid="_x0000_s1030" type="#_x0000_t75" style="position:absolute;left:7540;top:5298;width:74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">
                  <v:imagedata r:id="rId11" o:title=""/>
                </v:shape>
                <v:shape id="Picture 7" o:spid="_x0000_s1031" type="#_x0000_t75" style="position:absolute;left:3797;top:4465;width:74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">
                  <v:imagedata r:id="rId11" o:title=""/>
                </v:shape>
                <v:shape id="Picture 8" o:spid="_x0000_s1032" type="#_x0000_t75" style="position:absolute;left:4127;top:3475;width:74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">
                  <v:imagedata r:id="rId11" o:title=""/>
                </v:shape>
                <v:shape id="Freeform 9" o:spid="_x0000_s1033" style="position:absolute;left:10;top:10;width:14400;height:9000;visibility:visible;mso-wrap-style:square;v-text-anchor:top" coordsize="1440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" path="m,9000l,,14400,r,9000l,9000xe" filled="f" strokeweight="1pt">
                  <v:path arrowok="t" o:connecttype="custom" o:connectlocs="0,9000;0,0;14400,0;14400,9000;0,9000" o:connectangles="0,0,0,0,0"/>
                </v:shape>
                <w10:anchorlock/>
              </v:group>
            </w:pict>
          </mc:Fallback>
        </mc:AlternateContent>
      </w:r>
    </w:p>
    <w:p w:rsidR="005C2764" w:rsidRDefault="005C2764" w:rsidP="005C2764">
      <w:pPr>
        <w:pStyle w:val="ListParagraph"/>
        <w:kinsoku w:val="0"/>
        <w:overflowPunct w:val="0"/>
        <w:ind w:left="110"/>
        <w:rPr>
          <w:sz w:val="20"/>
          <w:szCs w:val="20"/>
        </w:rPr>
      </w:pPr>
    </w:p>
    <w:p w:rsidR="005C2764" w:rsidRPr="005C2764" w:rsidRDefault="005C2764" w:rsidP="005C2764">
      <w:pPr>
        <w:pStyle w:val="ListParagraph"/>
        <w:kinsoku w:val="0"/>
        <w:overflowPunct w:val="0"/>
        <w:ind w:left="110"/>
        <w:jc w:val="center"/>
        <w:rPr>
          <w:sz w:val="44"/>
          <w:szCs w:val="44"/>
        </w:rPr>
      </w:pPr>
      <w:r w:rsidRPr="005C2764">
        <w:rPr>
          <w:sz w:val="44"/>
          <w:szCs w:val="44"/>
        </w:rPr>
        <w:t>Ames Laboratory Main Campus Evacuation Assembly Points (Orange Pins)</w:t>
      </w:r>
    </w:p>
    <w:p w:rsidR="00A9204E" w:rsidRDefault="00A9204E">
      <w:bookmarkStart w:id="0" w:name="_GoBack"/>
      <w:bookmarkEnd w:id="0"/>
    </w:p>
    <w:sectPr w:rsidR="00A9204E" w:rsidSect="005C2764">
      <w:pgSz w:w="15840" w:h="12240" w:orient="landscape"/>
      <w:pgMar w:top="1060" w:right="60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64"/>
    <w:rsid w:val="005C2764"/>
    <w:rsid w:val="00645252"/>
    <w:rsid w:val="006D3D74"/>
    <w:rsid w:val="0083569A"/>
    <w:rsid w:val="00A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58DD2E0"/>
  <w15:chartTrackingRefBased/>
  <w15:docId w15:val="{F6E8155F-840F-405A-9310-B906FFDE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1"/>
    <w:qFormat/>
    <w:rsid w:val="005C2764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whale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4873beb7-5857-4685-be1f-d57550cc96cc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Whalen</dc:creator>
  <cp:keywords/>
  <dc:description/>
  <cp:lastModifiedBy>Sean Whalen</cp:lastModifiedBy>
  <cp:revision>1</cp:revision>
  <dcterms:created xsi:type="dcterms:W3CDTF">2020-06-16T21:35:00Z</dcterms:created>
  <dcterms:modified xsi:type="dcterms:W3CDTF">2020-06-16T21:37:00Z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